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14:paraId="2C39CFC6" w14:textId="77777777" w:rsidTr="0019720E">
        <w:trPr>
          <w:trHeight w:val="1798"/>
        </w:trPr>
        <w:tc>
          <w:tcPr>
            <w:tcW w:w="5310" w:type="dxa"/>
          </w:tcPr>
          <w:p w14:paraId="0C84E57D" w14:textId="367BE597" w:rsidR="00A37133" w:rsidRPr="00A37133" w:rsidRDefault="00AF2707" w:rsidP="00A37133">
            <w:pPr>
              <w:pStyle w:val="Coordonnes"/>
              <w:spacing w:before="600"/>
            </w:pPr>
            <w:r>
              <w:t>[Votre Nom]</w:t>
            </w:r>
          </w:p>
          <w:p w14:paraId="6F5BD658" w14:textId="4B902E14" w:rsidR="00A37133" w:rsidRPr="00A37133" w:rsidRDefault="00A37133" w:rsidP="00582EB8">
            <w:pPr>
              <w:pStyle w:val="Coordonnes"/>
              <w:rPr>
                <w:rStyle w:val="Strong"/>
                <w:b w:val="0"/>
                <w:bCs w:val="0"/>
              </w:rPr>
            </w:pPr>
          </w:p>
          <w:sdt>
            <w:sdtPr>
              <w:id w:val="767436531"/>
              <w:placeholder>
                <w:docPart w:val="A52AFFC9F69B4AA5A687F41F94F7D6E8"/>
              </w:placeholder>
              <w:temporary/>
              <w:showingPlcHdr/>
              <w15:appearance w15:val="hidden"/>
            </w:sdtPr>
            <w:sdtEndPr>
              <w:rPr>
                <w:rStyle w:val="Strong"/>
                <w:b/>
                <w:bCs/>
              </w:rPr>
            </w:sdtEndPr>
            <w:sdtContent>
              <w:p w14:paraId="313AF1B2" w14:textId="77777777" w:rsidR="00A37133" w:rsidRPr="00A37133" w:rsidRDefault="00A37133" w:rsidP="00582EB8">
                <w:pPr>
                  <w:pStyle w:val="Coordonnes"/>
                  <w:rPr>
                    <w:rStyle w:val="Strong"/>
                    <w:b w:val="0"/>
                    <w:bCs w:val="0"/>
                  </w:rPr>
                </w:pPr>
                <w:r w:rsidRPr="00A37133">
                  <w:rPr>
                    <w:rStyle w:val="PlaceholderText"/>
                    <w:color w:val="auto"/>
                    <w:lang w:bidi="fr-FR"/>
                  </w:rPr>
                  <w:t>[Adresse de courrier]</w:t>
                </w:r>
              </w:p>
            </w:sdtContent>
          </w:sdt>
          <w:p w14:paraId="3D56F9BA" w14:textId="0B964113" w:rsidR="00A37133" w:rsidRPr="00A37133" w:rsidRDefault="00A37133" w:rsidP="00582EB8">
            <w:pPr>
              <w:pStyle w:val="Coordonnes"/>
            </w:pPr>
          </w:p>
        </w:tc>
        <w:tc>
          <w:tcPr>
            <w:tcW w:w="3621" w:type="dxa"/>
          </w:tcPr>
          <w:p w14:paraId="4CB73A06" w14:textId="1E4B2363" w:rsidR="00A37133" w:rsidRPr="00A37133" w:rsidRDefault="00CD7F8B" w:rsidP="0019720E">
            <w:pPr>
              <w:pStyle w:val="Coordonnes"/>
              <w:ind w:left="-4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5F00C3" wp14:editId="4DBB9A4D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-609600</wp:posOffset>
                  </wp:positionV>
                  <wp:extent cx="1402080" cy="1402080"/>
                  <wp:effectExtent l="0" t="0" r="7620" b="7620"/>
                  <wp:wrapNone/>
                  <wp:docPr id="9" name="Picture 9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0E49F5E" w14:textId="572F82BB" w:rsidR="003E24DF" w:rsidRPr="00CB4A67" w:rsidRDefault="00AF2707" w:rsidP="00AF2707">
      <w:pPr>
        <w:pStyle w:val="Destinataire"/>
        <w:jc w:val="right"/>
        <w:rPr>
          <w:color w:val="429EDE" w:themeColor="accent1" w:themeTint="99"/>
        </w:rPr>
      </w:pPr>
      <w:r w:rsidRPr="00CB4A67">
        <w:rPr>
          <w:color w:val="429EDE" w:themeColor="accent1" w:themeTint="99"/>
        </w:rPr>
        <w:t>Votre banquier</w:t>
      </w:r>
    </w:p>
    <w:sdt>
      <w:sdtPr>
        <w:id w:val="-1843155033"/>
        <w:placeholder>
          <w:docPart w:val="421848AC152E480FBB2A5B9F55BBE7F7"/>
        </w:placeholder>
        <w:temporary/>
        <w:showingPlcHdr/>
        <w15:appearance w15:val="hidden"/>
        <w:text/>
      </w:sdtPr>
      <w:sdtEndPr/>
      <w:sdtContent>
        <w:p w14:paraId="1DC2BB15" w14:textId="77777777" w:rsidR="003E24DF" w:rsidRPr="00AD330B" w:rsidRDefault="003E24DF" w:rsidP="00AF2707">
          <w:pPr>
            <w:pStyle w:val="Coordonnes"/>
            <w:jc w:val="right"/>
          </w:pPr>
          <w:r w:rsidRPr="00AD330B">
            <w:rPr>
              <w:lang w:bidi="fr-FR"/>
            </w:rPr>
            <w:t>Rue, code postal, ville</w:t>
          </w:r>
        </w:p>
      </w:sdtContent>
    </w:sdt>
    <w:p w14:paraId="528FD79D" w14:textId="7EB692F6" w:rsidR="003E24DF" w:rsidRPr="00C539B0" w:rsidRDefault="003E24DF" w:rsidP="00C539B0">
      <w:pPr>
        <w:pStyle w:val="Salutation"/>
      </w:pPr>
      <w:r w:rsidRPr="00C539B0">
        <w:rPr>
          <w:lang w:bidi="fr-FR"/>
        </w:rPr>
        <w:t xml:space="preserve">Cher/Chère </w:t>
      </w:r>
      <w:r w:rsidR="00F63B5F">
        <w:t>Monsieur/Madame</w:t>
      </w:r>
      <w:r w:rsidR="00DA1F93">
        <w:t xml:space="preserve"> [Nom]</w:t>
      </w:r>
      <w:r w:rsidRPr="00C539B0">
        <w:rPr>
          <w:lang w:bidi="fr-FR"/>
        </w:rPr>
        <w:t>,</w:t>
      </w:r>
    </w:p>
    <w:p w14:paraId="5627AF1F" w14:textId="39FC48CD" w:rsidR="0085357E" w:rsidRDefault="009656BD" w:rsidP="009656BD">
      <w:r>
        <w:t xml:space="preserve">Je suis au regret de vous annoncer que vous </w:t>
      </w:r>
      <w:r w:rsidR="006D5F0A">
        <w:t>risquez de ne</w:t>
      </w:r>
      <w:r w:rsidR="00DA1F93">
        <w:t xml:space="preserve"> pas apprécier ma dernière trouvaille en date. Voyez-vous, je suis tombé(e) sur un charmant site du nom de 3 Fois Oui, </w:t>
      </w:r>
      <w:r w:rsidR="006D5F0A">
        <w:t>p</w:t>
      </w:r>
      <w:r w:rsidR="00DA1F93">
        <w:t>ropos</w:t>
      </w:r>
      <w:r w:rsidR="006D5F0A">
        <w:t>ant</w:t>
      </w:r>
      <w:r w:rsidR="00DA1F93">
        <w:t xml:space="preserve"> des articles tout bonnement irrésistibl</w:t>
      </w:r>
      <w:r w:rsidR="00B43626">
        <w:t>es</w:t>
      </w:r>
      <w:r w:rsidR="00DA1F93">
        <w:t xml:space="preserve">, et je me vois aujourd’hui dans l’obligation </w:t>
      </w:r>
      <w:r w:rsidR="00CB4A67">
        <w:t xml:space="preserve">de </w:t>
      </w:r>
      <w:r w:rsidR="00A42DC3">
        <w:t>faire l’acquisition</w:t>
      </w:r>
      <w:r w:rsidR="00B43626">
        <w:t xml:space="preserve"> de certains d’entre eux, ne serait-ce que pour pouvoir </w:t>
      </w:r>
      <w:r w:rsidR="008714DC">
        <w:t>personnellement</w:t>
      </w:r>
      <w:r w:rsidR="00B43626">
        <w:t xml:space="preserve"> en évaluer les qualités et faire part de mes </w:t>
      </w:r>
      <w:r w:rsidR="008714DC">
        <w:t>retours</w:t>
      </w:r>
      <w:r w:rsidR="00B43626">
        <w:t xml:space="preserve"> à la créatrice !</w:t>
      </w:r>
    </w:p>
    <w:p w14:paraId="2C6602D9" w14:textId="43B4E6F1" w:rsidR="006D5F0A" w:rsidRPr="006D5F0A" w:rsidRDefault="00B43626" w:rsidP="009656BD">
      <w:pPr>
        <w:rPr>
          <w:color w:val="429EDE" w:themeColor="accent1" w:themeTint="99"/>
        </w:rPr>
      </w:pPr>
      <w:r>
        <w:t>De fait, je vous prie de ne pas paniquer si vous constatez une activité suspecte sur mon compte en banque, il s’agit bien de moi !</w:t>
      </w:r>
      <w:r w:rsidR="008714DC">
        <w:t xml:space="preserve"> Je m’excuse </w:t>
      </w:r>
      <w:r w:rsidR="006D5F0A">
        <w:t>par la présente</w:t>
      </w:r>
      <w:r w:rsidR="008714DC">
        <w:t xml:space="preserve"> de toute frayeur, anxiété ou attaque résultantes </w:t>
      </w:r>
      <w:r w:rsidR="006D5F0A">
        <w:t>de ces soudaines actions</w:t>
      </w:r>
      <w:r w:rsidR="008714DC">
        <w:t>, et ne peux que vous encourager à jeter en personne un œil aux véritables responsables, pu</w:t>
      </w:r>
      <w:r w:rsidR="006D5F0A">
        <w:t>i</w:t>
      </w:r>
      <w:r w:rsidR="008714DC">
        <w:t xml:space="preserve">ssent-ils vous convaincre de la légitimité de ma décision : </w:t>
      </w:r>
      <w:hyperlink r:id="rId11" w:history="1">
        <w:r w:rsidR="008714DC" w:rsidRPr="008714DC">
          <w:rPr>
            <w:rStyle w:val="Hyperlink"/>
            <w:color w:val="429EDE" w:themeColor="accent1" w:themeTint="99"/>
          </w:rPr>
          <w:t>https://3foisoui.com/</w:t>
        </w:r>
      </w:hyperlink>
    </w:p>
    <w:p w14:paraId="4B7623A2" w14:textId="316A87BE" w:rsidR="003E24DF" w:rsidRPr="0085357E" w:rsidRDefault="00E222B7" w:rsidP="0085357E">
      <w:pPr>
        <w:pStyle w:val="Closing"/>
      </w:pPr>
      <w:r>
        <w:rPr>
          <w:lang w:bidi="fr-FR"/>
        </w:rPr>
        <w:t>En espérant avoir trouvé votre clémence, je</w:t>
      </w:r>
      <w:r w:rsidR="006D5F0A">
        <w:rPr>
          <w:lang w:bidi="fr-FR"/>
        </w:rPr>
        <w:t xml:space="preserve"> vous prie d’agréer, Madame/Monsieur, l’expression de mes</w:t>
      </w:r>
      <w:r w:rsidR="003E24DF" w:rsidRPr="0085357E">
        <w:rPr>
          <w:lang w:bidi="fr-FR"/>
        </w:rPr>
        <w:t xml:space="preserve"> salutations</w:t>
      </w:r>
      <w:r w:rsidR="006D5F0A">
        <w:rPr>
          <w:lang w:bidi="fr-FR"/>
        </w:rPr>
        <w:t xml:space="preserve"> distinguées</w:t>
      </w:r>
      <w:r w:rsidR="003E24DF" w:rsidRPr="0085357E">
        <w:rPr>
          <w:lang w:bidi="fr-FR"/>
        </w:rPr>
        <w:t>,</w:t>
      </w:r>
    </w:p>
    <w:p w14:paraId="0E41E2DC" w14:textId="473E2534" w:rsidR="003E24DF" w:rsidRPr="0085357E" w:rsidRDefault="00E222B7" w:rsidP="0085357E">
      <w:pPr>
        <w:pStyle w:val="Signature"/>
      </w:pPr>
      <w:r>
        <w:rPr>
          <w:lang w:bidi="fr-FR"/>
        </w:rPr>
        <w:t>[Votre Nom]</w:t>
      </w:r>
    </w:p>
    <w:p w14:paraId="10A8BFB5" w14:textId="68128464" w:rsidR="003E24DF" w:rsidRPr="00E222B7" w:rsidRDefault="00E222B7" w:rsidP="00E222B7">
      <w:pPr>
        <w:rPr>
          <w:sz w:val="22"/>
          <w:szCs w:val="18"/>
        </w:rPr>
      </w:pPr>
      <w:r w:rsidRPr="00E222B7">
        <w:rPr>
          <w:sz w:val="22"/>
          <w:szCs w:val="18"/>
        </w:rPr>
        <w:t>VOTRE BIEN-AIMÉ CLIENT</w:t>
      </w:r>
    </w:p>
    <w:p w14:paraId="34CF358E" w14:textId="77777777"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5DAA6" w14:textId="77777777" w:rsidR="001D30F1" w:rsidRDefault="001D30F1" w:rsidP="00D45945">
      <w:pPr>
        <w:spacing w:before="0" w:after="0" w:line="240" w:lineRule="auto"/>
      </w:pPr>
      <w:r>
        <w:separator/>
      </w:r>
    </w:p>
  </w:endnote>
  <w:endnote w:type="continuationSeparator" w:id="0">
    <w:p w14:paraId="03605A69" w14:textId="77777777" w:rsidR="001D30F1" w:rsidRDefault="001D30F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54EC3" w14:textId="77777777" w:rsidR="001D30F1" w:rsidRDefault="001D30F1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60F6A8F" w14:textId="77777777" w:rsidR="001D30F1" w:rsidRDefault="001D30F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C3F07" w14:textId="7C6F7FEE" w:rsidR="00D45945" w:rsidRDefault="0019720E">
    <w:pPr>
      <w:pStyle w:val="Header"/>
    </w:pPr>
    <w:r>
      <w:rPr>
        <w:noProof/>
        <w:color w:val="000000" w:themeColor="text1"/>
        <w:lang w:bidi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CD93DB9" wp14:editId="210CCDAD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Forme libre : Forme 10"/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  <a:lumOff val="5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lumOff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 10"/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lumOff val="25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 10"/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lumOff val="25000"/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6BFB1FF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 10"/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lumOff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 18"/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90000"/>
                            <a:lumOff val="10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  <a:lumOff val="50000"/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/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  <a:lumOff val="50000"/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D93DB9" id="Groupe 3" o:spid="_x0000_s1026" style="position:absolute;left:0;text-align:left;margin-left:-107.25pt;margin-top:-139.5pt;width:645.15pt;height:1012.8pt;z-index:251662336;mso-height-relative:margin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7p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Ke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If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O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S0z+QSj&#10;NwZv2Rlrf0U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">
              <v:shape id="Forme libre : Forme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7e0 [1621]" stroked="f"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73ac [2421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73ac [2421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73ac [2421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16BFB1FF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73ac [2421]" stroked="f"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55078 [2901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7e0 [1621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1a7e0 [1621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" fillcolor="#1e73ac [2421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07"/>
    <w:rsid w:val="00083BAA"/>
    <w:rsid w:val="000F1B26"/>
    <w:rsid w:val="001766D6"/>
    <w:rsid w:val="0019720E"/>
    <w:rsid w:val="001D30F1"/>
    <w:rsid w:val="003E24DF"/>
    <w:rsid w:val="00454CEC"/>
    <w:rsid w:val="004A2B0D"/>
    <w:rsid w:val="00503D03"/>
    <w:rsid w:val="00564809"/>
    <w:rsid w:val="005C2210"/>
    <w:rsid w:val="00615018"/>
    <w:rsid w:val="0062123A"/>
    <w:rsid w:val="00646E75"/>
    <w:rsid w:val="006D5F0A"/>
    <w:rsid w:val="006F6F10"/>
    <w:rsid w:val="00746F6B"/>
    <w:rsid w:val="00783E79"/>
    <w:rsid w:val="007B5AE8"/>
    <w:rsid w:val="007F5192"/>
    <w:rsid w:val="00813FC3"/>
    <w:rsid w:val="0085357E"/>
    <w:rsid w:val="008714DC"/>
    <w:rsid w:val="008B7FD5"/>
    <w:rsid w:val="009656BD"/>
    <w:rsid w:val="00A37133"/>
    <w:rsid w:val="00A42DC3"/>
    <w:rsid w:val="00A96CF8"/>
    <w:rsid w:val="00AD330B"/>
    <w:rsid w:val="00AF2707"/>
    <w:rsid w:val="00B43626"/>
    <w:rsid w:val="00B50294"/>
    <w:rsid w:val="00C539B0"/>
    <w:rsid w:val="00C664CF"/>
    <w:rsid w:val="00C665CF"/>
    <w:rsid w:val="00C70786"/>
    <w:rsid w:val="00C70B15"/>
    <w:rsid w:val="00C8222A"/>
    <w:rsid w:val="00C83A78"/>
    <w:rsid w:val="00CB4A67"/>
    <w:rsid w:val="00CD7F8B"/>
    <w:rsid w:val="00D00077"/>
    <w:rsid w:val="00D45945"/>
    <w:rsid w:val="00D66593"/>
    <w:rsid w:val="00DA1F93"/>
    <w:rsid w:val="00DF0640"/>
    <w:rsid w:val="00E14A80"/>
    <w:rsid w:val="00E222B7"/>
    <w:rsid w:val="00E24FD6"/>
    <w:rsid w:val="00E55D74"/>
    <w:rsid w:val="00E5797C"/>
    <w:rsid w:val="00E6540C"/>
    <w:rsid w:val="00E81E2A"/>
    <w:rsid w:val="00ED2DA1"/>
    <w:rsid w:val="00EE0952"/>
    <w:rsid w:val="00F63B5F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91A2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Heading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797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97C"/>
    <w:rPr>
      <w:rFonts w:ascii="Segoe UI" w:eastAsiaTheme="minorHAnsi" w:hAnsi="Segoe UI" w:cs="Segoe UI"/>
      <w:kern w:val="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4DC"/>
    <w:rPr>
      <w:color w:val="BF678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8714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3foisoui.com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bre\Downloads\tf2331752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52AFFC9F69B4AA5A687F41F94F7D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DF2DA-B943-4187-8858-11566DFA6310}"/>
      </w:docPartPr>
      <w:docPartBody>
        <w:p w:rsidR="00A23A6A" w:rsidRDefault="00581B06">
          <w:pPr>
            <w:pStyle w:val="A52AFFC9F69B4AA5A687F41F94F7D6E8"/>
          </w:pPr>
          <w:r w:rsidRPr="00A37133">
            <w:rPr>
              <w:rStyle w:val="PlaceholderText"/>
              <w:lang w:bidi="fr-FR"/>
            </w:rPr>
            <w:t>[Adresse de courrier]</w:t>
          </w:r>
        </w:p>
      </w:docPartBody>
    </w:docPart>
    <w:docPart>
      <w:docPartPr>
        <w:name w:val="421848AC152E480FBB2A5B9F55BBE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9D5CF-8782-4D8C-B3D1-C7B5CFA2640E}"/>
      </w:docPartPr>
      <w:docPartBody>
        <w:p w:rsidR="00A23A6A" w:rsidRDefault="00581B06">
          <w:pPr>
            <w:pStyle w:val="421848AC152E480FBB2A5B9F55BBE7F7"/>
          </w:pPr>
          <w:r w:rsidRPr="00AD330B">
            <w:rPr>
              <w:lang w:bidi="fr-FR"/>
            </w:rPr>
            <w:t>Rue, code postal, ville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B06"/>
    <w:rsid w:val="00581B06"/>
    <w:rsid w:val="00674E2F"/>
    <w:rsid w:val="00A2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customStyle="1" w:styleId="709E29C812D145FF995B4B5E0B8C3BC2">
    <w:name w:val="709E29C812D145FF995B4B5E0B8C3BC2"/>
  </w:style>
  <w:style w:type="paragraph" w:customStyle="1" w:styleId="A52AFFC9F69B4AA5A687F41F94F7D6E8">
    <w:name w:val="A52AFFC9F69B4AA5A687F41F94F7D6E8"/>
  </w:style>
  <w:style w:type="paragraph" w:customStyle="1" w:styleId="421848AC152E480FBB2A5B9F55BBE7F7">
    <w:name w:val="421848AC152E480FBB2A5B9F55BBE7F7"/>
  </w:style>
  <w:style w:type="paragraph" w:styleId="Title">
    <w:name w:val="Title"/>
    <w:basedOn w:val="Heading1"/>
    <w:next w:val="Normal"/>
    <w:link w:val="TitleChar"/>
    <w:uiPriority w:val="10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val="fr-FR" w:eastAsia="ja-JP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val="fr-FR" w:eastAsia="ja-JP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CE896-1811-4D8A-B968-6F6C387A2A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tf23317526_win32</Template>
  <TotalTime>0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2022-03-22T11:06:00Z</dcterms:created>
  <dcterms:modified xsi:type="dcterms:W3CDTF">2022-03-23T16:30:00Z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